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</w:t>
      </w:r>
      <w:r w:rsidR="00F229B9" w:rsidRPr="0020181F">
        <w:rPr>
          <w:sz w:val="28"/>
          <w:szCs w:val="28"/>
        </w:rPr>
        <w:t xml:space="preserve">Федеральным законом  от  </w:t>
      </w:r>
      <w:r w:rsidR="00F229B9">
        <w:rPr>
          <w:sz w:val="28"/>
          <w:szCs w:val="28"/>
        </w:rPr>
        <w:t>20</w:t>
      </w:r>
      <w:r w:rsidR="00F229B9" w:rsidRPr="0020181F">
        <w:rPr>
          <w:sz w:val="28"/>
          <w:szCs w:val="28"/>
        </w:rPr>
        <w:t>.</w:t>
      </w:r>
      <w:r w:rsidR="00F229B9">
        <w:rPr>
          <w:sz w:val="28"/>
          <w:szCs w:val="28"/>
        </w:rPr>
        <w:t>03</w:t>
      </w:r>
      <w:r w:rsidR="00F229B9" w:rsidRPr="0020181F">
        <w:rPr>
          <w:sz w:val="28"/>
          <w:szCs w:val="28"/>
        </w:rPr>
        <w:t>.20</w:t>
      </w:r>
      <w:r w:rsidR="00F229B9">
        <w:rPr>
          <w:sz w:val="28"/>
          <w:szCs w:val="28"/>
        </w:rPr>
        <w:t>25</w:t>
      </w:r>
      <w:r w:rsidR="00F229B9" w:rsidRPr="0020181F">
        <w:rPr>
          <w:sz w:val="28"/>
          <w:szCs w:val="28"/>
        </w:rPr>
        <w:t xml:space="preserve">  №  </w:t>
      </w:r>
      <w:r w:rsidR="00F229B9">
        <w:rPr>
          <w:sz w:val="28"/>
          <w:szCs w:val="28"/>
        </w:rPr>
        <w:t>33</w:t>
      </w:r>
      <w:r w:rsidR="00F229B9" w:rsidRPr="0020181F">
        <w:rPr>
          <w:sz w:val="28"/>
          <w:szCs w:val="28"/>
        </w:rPr>
        <w:t xml:space="preserve">-ФЗ  «Об  общих  принципах  организации  местного самоуправления в </w:t>
      </w:r>
      <w:r w:rsidR="00F229B9">
        <w:rPr>
          <w:sz w:val="28"/>
          <w:szCs w:val="28"/>
        </w:rPr>
        <w:t>единой системе публичной власти</w:t>
      </w:r>
      <w:r w:rsidR="00F229B9" w:rsidRPr="0020181F">
        <w:rPr>
          <w:sz w:val="28"/>
          <w:szCs w:val="28"/>
        </w:rPr>
        <w:t>»</w:t>
      </w:r>
      <w:r w:rsidRPr="007C55CF">
        <w:rPr>
          <w:sz w:val="28"/>
          <w:szCs w:val="28"/>
        </w:rPr>
        <w:t xml:space="preserve">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27.02.2023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593-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п,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26.12.2023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3969-п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03.12.2025 № 3840-п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14.04.2025 № 1041-п</w:t>
      </w:r>
      <w:r w:rsidR="0074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30.09.2025 № 2889-п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P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2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130"/>
        <w:gridCol w:w="863"/>
        <w:gridCol w:w="201"/>
        <w:gridCol w:w="791"/>
        <w:gridCol w:w="992"/>
        <w:gridCol w:w="992"/>
        <w:gridCol w:w="993"/>
        <w:gridCol w:w="992"/>
        <w:gridCol w:w="913"/>
      </w:tblGrid>
      <w:tr w:rsidR="0032150A" w:rsidRPr="007C55CF" w:rsidTr="0032150A">
        <w:trPr>
          <w:trHeight w:val="46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по годам: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Расходы (</w:t>
            </w:r>
            <w:proofErr w:type="spellStart"/>
            <w:r w:rsidRPr="007C55CF">
              <w:rPr>
                <w:color w:val="111111"/>
                <w:sz w:val="28"/>
                <w:szCs w:val="28"/>
              </w:rPr>
              <w:t>тыс.рублей</w:t>
            </w:r>
            <w:proofErr w:type="spellEnd"/>
            <w:r w:rsidRPr="007C55CF">
              <w:rPr>
                <w:color w:val="111111"/>
                <w:sz w:val="28"/>
                <w:szCs w:val="28"/>
              </w:rPr>
              <w:t>)</w:t>
            </w:r>
          </w:p>
        </w:tc>
      </w:tr>
      <w:tr w:rsidR="0032150A" w:rsidRPr="007C55CF" w:rsidTr="0032150A">
        <w:trPr>
          <w:trHeight w:val="470"/>
        </w:trPr>
        <w:tc>
          <w:tcPr>
            <w:tcW w:w="2835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rPr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2027</w:t>
            </w:r>
          </w:p>
        </w:tc>
      </w:tr>
      <w:tr w:rsidR="0032150A" w:rsidRPr="007C55CF" w:rsidTr="0032150A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Всего</w:t>
            </w:r>
          </w:p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330AB5" w:rsidRDefault="00330AB5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46874,393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7256,676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330AB5" w:rsidRDefault="00330AB5" w:rsidP="0032150A">
            <w:pPr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9077,334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</w:tr>
      <w:tr w:rsidR="0032150A" w:rsidRPr="007C55CF" w:rsidTr="0032150A">
        <w:tc>
          <w:tcPr>
            <w:tcW w:w="283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городского округа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330AB5" w:rsidRDefault="00330AB5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40288,894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6512,166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5548,998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330AB5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6810,857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330AB5" w:rsidRDefault="00330AB5" w:rsidP="0032150A">
            <w:pPr>
              <w:jc w:val="center"/>
              <w:rPr>
                <w:color w:val="111111"/>
                <w:sz w:val="20"/>
                <w:szCs w:val="20"/>
              </w:rPr>
            </w:pPr>
            <w:r w:rsidRPr="00330AB5">
              <w:rPr>
                <w:color w:val="111111"/>
                <w:sz w:val="20"/>
                <w:szCs w:val="20"/>
              </w:rPr>
              <w:t>7796,873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Республики Крым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6585,499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744,510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Другие источники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</w:tr>
    </w:tbl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 xml:space="preserve">Сумма в </w:t>
            </w:r>
            <w:proofErr w:type="spellStart"/>
            <w:r w:rsidRPr="007C55CF">
              <w:rPr>
                <w:rFonts w:cs="Times New Roman"/>
                <w:color w:val="111111"/>
                <w:sz w:val="28"/>
                <w:szCs w:val="28"/>
              </w:rPr>
              <w:t>тыс.руб</w:t>
            </w:r>
            <w:proofErr w:type="spellEnd"/>
            <w:r w:rsidRPr="007C55CF">
              <w:rPr>
                <w:rFonts w:cs="Times New Roman"/>
                <w:color w:val="111111"/>
                <w:sz w:val="28"/>
                <w:szCs w:val="28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30AB5" w:rsidP="0032150A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9077,334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 xml:space="preserve">в разделе «Документы», подраздел – «Документы администрации» в информационно-телекоммуникационной сети </w:t>
      </w:r>
      <w:r w:rsidR="00B97425" w:rsidRPr="007C55CF">
        <w:rPr>
          <w:sz w:val="28"/>
          <w:szCs w:val="28"/>
        </w:rPr>
        <w:lastRenderedPageBreak/>
        <w:t>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  <w:bookmarkStart w:id="0" w:name="_GoBack"/>
      <w:bookmarkEnd w:id="0"/>
    </w:p>
    <w:sectPr w:rsidR="00477922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C3526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30AB5"/>
    <w:rsid w:val="0034345B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00C0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92CFA"/>
    <w:rsid w:val="008A1EB0"/>
    <w:rsid w:val="008C54F0"/>
    <w:rsid w:val="008F2360"/>
    <w:rsid w:val="00907B86"/>
    <w:rsid w:val="00913FD6"/>
    <w:rsid w:val="0095209A"/>
    <w:rsid w:val="00957DF9"/>
    <w:rsid w:val="0099224E"/>
    <w:rsid w:val="009974A9"/>
    <w:rsid w:val="009C7CFC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06A7B"/>
    <w:rsid w:val="00C21058"/>
    <w:rsid w:val="00C52A1B"/>
    <w:rsid w:val="00C7617E"/>
    <w:rsid w:val="00C843D9"/>
    <w:rsid w:val="00CC53B8"/>
    <w:rsid w:val="00CD4001"/>
    <w:rsid w:val="00CE0185"/>
    <w:rsid w:val="00D30B2D"/>
    <w:rsid w:val="00D3514C"/>
    <w:rsid w:val="00D456FD"/>
    <w:rsid w:val="00D46C5E"/>
    <w:rsid w:val="00DD3538"/>
    <w:rsid w:val="00E12759"/>
    <w:rsid w:val="00E41CC5"/>
    <w:rsid w:val="00E45130"/>
    <w:rsid w:val="00E57DDB"/>
    <w:rsid w:val="00E6133D"/>
    <w:rsid w:val="00E70B2C"/>
    <w:rsid w:val="00EA1900"/>
    <w:rsid w:val="00EC3322"/>
    <w:rsid w:val="00ED3AA8"/>
    <w:rsid w:val="00EF2567"/>
    <w:rsid w:val="00F10B9A"/>
    <w:rsid w:val="00F229B9"/>
    <w:rsid w:val="00F37581"/>
    <w:rsid w:val="00F4325C"/>
    <w:rsid w:val="00F86157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20</cp:revision>
  <cp:lastPrinted>2025-10-13T10:34:00Z</cp:lastPrinted>
  <dcterms:created xsi:type="dcterms:W3CDTF">2025-03-21T06:24:00Z</dcterms:created>
  <dcterms:modified xsi:type="dcterms:W3CDTF">2025-11-11T10:33:00Z</dcterms:modified>
</cp:coreProperties>
</file>